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pPr w:leftFromText="180" w:rightFromText="180" w:vertAnchor="text" w:horzAnchor="margin" w:tblpY="-623"/>
        <w:tblW w:w="5000" w:type="pct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  <w:tblDescription w:val="Header layout table"/>
      </w:tblPr>
      <w:tblGrid>
        <w:gridCol w:w="2006"/>
        <w:gridCol w:w="4971"/>
        <w:gridCol w:w="3489"/>
      </w:tblGrid>
      <w:tr w:rsidR="002A4B6D" w:rsidRPr="0041428F" w14:paraId="0A1D2FD7" w14:textId="77777777" w:rsidTr="002A4B6D">
        <w:trPr>
          <w:trHeight w:val="270"/>
        </w:trPr>
        <w:tc>
          <w:tcPr>
            <w:tcW w:w="10466" w:type="dxa"/>
            <w:gridSpan w:val="3"/>
          </w:tcPr>
          <w:p w14:paraId="50E06D1E" w14:textId="408EC24F" w:rsidR="002A4B6D" w:rsidRPr="002A4B6D" w:rsidRDefault="002A4B6D" w:rsidP="002A4B6D">
            <w:pPr>
              <w:pStyle w:val="Title"/>
            </w:pPr>
            <w:r>
              <w:t>Client Referral form</w:t>
            </w:r>
            <w:r w:rsidRPr="002A4B6D">
              <w:rPr>
                <w:rFonts w:ascii="Times New Roman" w:eastAsia="Times New Roman" w:hAnsi="Times New Roman" w:cs="Times New Roman"/>
                <w:kern w:val="0"/>
                <w:szCs w:val="24"/>
                <w:lang w:eastAsia="en-GB"/>
              </w:rPr>
              <w:t xml:space="preserve"> </w:t>
            </w:r>
          </w:p>
          <w:p w14:paraId="4CC70525" w14:textId="77777777" w:rsidR="002A4B6D" w:rsidRPr="0041428F" w:rsidRDefault="002A4B6D" w:rsidP="002A4B6D">
            <w:pPr>
              <w:pStyle w:val="Title"/>
            </w:pPr>
          </w:p>
        </w:tc>
      </w:tr>
      <w:tr w:rsidR="002A4B6D" w:rsidRPr="0041428F" w14:paraId="33E7C0CF" w14:textId="77777777" w:rsidTr="002A4B6D">
        <w:trPr>
          <w:trHeight w:val="630"/>
        </w:trPr>
        <w:tc>
          <w:tcPr>
            <w:tcW w:w="10466" w:type="dxa"/>
            <w:gridSpan w:val="3"/>
            <w:vAlign w:val="bottom"/>
          </w:tcPr>
          <w:p w14:paraId="1CC104F4" w14:textId="7C1D1B2C" w:rsidR="002A4B6D" w:rsidRDefault="002A4B6D" w:rsidP="002A4B6D">
            <w:pPr>
              <w:pStyle w:val="ContactInfo"/>
            </w:pPr>
          </w:p>
        </w:tc>
      </w:tr>
      <w:tr w:rsidR="002A4B6D" w:rsidRPr="0041428F" w14:paraId="1F3747FF" w14:textId="77777777" w:rsidTr="002A4B6D">
        <w:trPr>
          <w:trHeight w:val="492"/>
        </w:trPr>
        <w:tc>
          <w:tcPr>
            <w:tcW w:w="2006" w:type="dxa"/>
          </w:tcPr>
          <w:p w14:paraId="5CDC9991" w14:textId="469C9306" w:rsidR="002A4B6D" w:rsidRDefault="002A4B6D" w:rsidP="002A4B6D">
            <w:pPr>
              <w:pStyle w:val="MeetingInfo"/>
            </w:pPr>
            <w:r>
              <w:rPr>
                <w:lang w:bidi="en-GB"/>
              </w:rPr>
              <w:t>Full Name:</w:t>
            </w:r>
          </w:p>
        </w:tc>
        <w:tc>
          <w:tcPr>
            <w:tcW w:w="4971" w:type="dxa"/>
          </w:tcPr>
          <w:p w14:paraId="15FC3DC0" w14:textId="77777777" w:rsidR="002A4B6D" w:rsidRDefault="002A4B6D" w:rsidP="002A4B6D">
            <w:pPr>
              <w:pStyle w:val="ContactInfo"/>
            </w:pPr>
          </w:p>
        </w:tc>
        <w:tc>
          <w:tcPr>
            <w:tcW w:w="3489" w:type="dxa"/>
            <w:vAlign w:val="bottom"/>
          </w:tcPr>
          <w:p w14:paraId="08D99BB6" w14:textId="03A86AF0" w:rsidR="002A4B6D" w:rsidRDefault="002A4B6D" w:rsidP="002A4B6D">
            <w:pPr>
              <w:pStyle w:val="ContactInfo"/>
            </w:pPr>
            <w:r w:rsidRPr="002A4B6D">
              <w:rPr>
                <w:rFonts w:asciiTheme="majorHAnsi" w:eastAsiaTheme="majorEastAsia" w:hAnsiTheme="majorHAnsi" w:cstheme="majorBidi"/>
                <w:caps/>
                <w:spacing w:val="-10"/>
                <w:kern w:val="28"/>
                <w:sz w:val="52"/>
                <w:szCs w:val="56"/>
              </w:rPr>
              <w:drawing>
                <wp:anchor distT="0" distB="0" distL="114300" distR="114300" simplePos="0" relativeHeight="251660288" behindDoc="0" locked="0" layoutInCell="1" allowOverlap="1" wp14:anchorId="38AFB91C" wp14:editId="2246FBD9">
                  <wp:simplePos x="0" y="0"/>
                  <wp:positionH relativeFrom="column">
                    <wp:posOffset>498475</wp:posOffset>
                  </wp:positionH>
                  <wp:positionV relativeFrom="paragraph">
                    <wp:posOffset>-949325</wp:posOffset>
                  </wp:positionV>
                  <wp:extent cx="1920240" cy="1920240"/>
                  <wp:effectExtent l="0" t="0" r="3810" b="3810"/>
                  <wp:wrapNone/>
                  <wp:docPr id="153324505" name="Picture 5" descr="A logo with a globe and colorful squares&#10;&#10;AI-generated content may be incorrect.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3324505" name="Picture 5" descr="A logo with a globe and colorful squares&#10;&#10;AI-generated content may be incorrect.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0240" cy="1920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2A4B6D" w:rsidRPr="0041428F" w14:paraId="44A4FFD7" w14:textId="77777777" w:rsidTr="002A4B6D">
        <w:trPr>
          <w:trHeight w:val="492"/>
        </w:trPr>
        <w:tc>
          <w:tcPr>
            <w:tcW w:w="2006" w:type="dxa"/>
          </w:tcPr>
          <w:p w14:paraId="26D1C1ED" w14:textId="77777777" w:rsidR="002A4B6D" w:rsidRDefault="002A4B6D" w:rsidP="002A4B6D">
            <w:pPr>
              <w:pStyle w:val="MeetingInfo"/>
            </w:pPr>
            <w:r>
              <w:rPr>
                <w:lang w:bidi="en-GB"/>
              </w:rPr>
              <w:t>Date of Birth:</w:t>
            </w:r>
          </w:p>
        </w:tc>
        <w:tc>
          <w:tcPr>
            <w:tcW w:w="4971" w:type="dxa"/>
          </w:tcPr>
          <w:p w14:paraId="58097517" w14:textId="77777777" w:rsidR="002A4B6D" w:rsidRDefault="002A4B6D" w:rsidP="002A4B6D">
            <w:pPr>
              <w:pStyle w:val="ContactInfo"/>
            </w:pPr>
          </w:p>
        </w:tc>
        <w:tc>
          <w:tcPr>
            <w:tcW w:w="3489" w:type="dxa"/>
            <w:vAlign w:val="bottom"/>
          </w:tcPr>
          <w:p w14:paraId="7DDDE4F1" w14:textId="7107F22B" w:rsidR="002A4B6D" w:rsidRDefault="002A4B6D" w:rsidP="002A4B6D">
            <w:pPr>
              <w:pStyle w:val="ContactInfo"/>
            </w:pPr>
          </w:p>
        </w:tc>
      </w:tr>
      <w:tr w:rsidR="002A4B6D" w:rsidRPr="0041428F" w14:paraId="1A4CCDD7" w14:textId="77777777" w:rsidTr="002A4B6D">
        <w:trPr>
          <w:trHeight w:val="492"/>
        </w:trPr>
        <w:tc>
          <w:tcPr>
            <w:tcW w:w="2006" w:type="dxa"/>
          </w:tcPr>
          <w:p w14:paraId="08F7B28D" w14:textId="77777777" w:rsidR="002A4B6D" w:rsidRDefault="002A4B6D" w:rsidP="002A4B6D">
            <w:pPr>
              <w:pStyle w:val="MeetingInfo"/>
            </w:pPr>
            <w:r>
              <w:rPr>
                <w:lang w:bidi="en-GB"/>
              </w:rPr>
              <w:t>Date of assessment:</w:t>
            </w:r>
          </w:p>
        </w:tc>
        <w:tc>
          <w:tcPr>
            <w:tcW w:w="4971" w:type="dxa"/>
          </w:tcPr>
          <w:p w14:paraId="21897DBA" w14:textId="06707E9A" w:rsidR="002A4B6D" w:rsidRDefault="002A4B6D" w:rsidP="002A4B6D">
            <w:pPr>
              <w:pStyle w:val="ContactInfo"/>
            </w:pPr>
          </w:p>
        </w:tc>
        <w:tc>
          <w:tcPr>
            <w:tcW w:w="3489" w:type="dxa"/>
            <w:vAlign w:val="bottom"/>
          </w:tcPr>
          <w:p w14:paraId="32A90C62" w14:textId="678726B8" w:rsidR="002A4B6D" w:rsidRDefault="002A4B6D" w:rsidP="002A4B6D">
            <w:pPr>
              <w:pStyle w:val="ContactInfo"/>
            </w:pPr>
          </w:p>
        </w:tc>
      </w:tr>
      <w:tr w:rsidR="002A4B6D" w:rsidRPr="0041428F" w14:paraId="602315CB" w14:textId="77777777" w:rsidTr="002A4B6D">
        <w:trPr>
          <w:trHeight w:val="492"/>
        </w:trPr>
        <w:tc>
          <w:tcPr>
            <w:tcW w:w="2006" w:type="dxa"/>
          </w:tcPr>
          <w:p w14:paraId="0F817A77" w14:textId="77777777" w:rsidR="002A4B6D" w:rsidRDefault="002A4B6D" w:rsidP="002A4B6D">
            <w:pPr>
              <w:pStyle w:val="MeetingInfo"/>
            </w:pPr>
            <w:r>
              <w:rPr>
                <w:lang w:bidi="en-GB"/>
              </w:rPr>
              <w:t>Contact:</w:t>
            </w:r>
          </w:p>
        </w:tc>
        <w:tc>
          <w:tcPr>
            <w:tcW w:w="4971" w:type="dxa"/>
          </w:tcPr>
          <w:p w14:paraId="7543D409" w14:textId="77777777" w:rsidR="002A4B6D" w:rsidRDefault="002A4B6D" w:rsidP="002A4B6D">
            <w:pPr>
              <w:pStyle w:val="ContactInfo"/>
            </w:pPr>
          </w:p>
        </w:tc>
        <w:tc>
          <w:tcPr>
            <w:tcW w:w="3489" w:type="dxa"/>
            <w:vAlign w:val="bottom"/>
          </w:tcPr>
          <w:p w14:paraId="462A4EF0" w14:textId="77777777" w:rsidR="002A4B6D" w:rsidRDefault="002A4B6D" w:rsidP="002A4B6D">
            <w:pPr>
              <w:pStyle w:val="ContactInfo"/>
            </w:pPr>
          </w:p>
        </w:tc>
      </w:tr>
    </w:tbl>
    <w:p w14:paraId="6A7D0CDD" w14:textId="282455A1" w:rsidR="00A66B18" w:rsidRDefault="002A4B6D" w:rsidP="00050015">
      <w:pPr>
        <w:spacing w:before="120" w:after="0"/>
      </w:pPr>
      <w:r w:rsidRPr="0041428F">
        <w:rPr>
          <w:noProof/>
          <w:lang w:bidi="en-GB"/>
        </w:rPr>
        <w:t xml:space="preserve"> </w:t>
      </w:r>
      <w:r w:rsidR="005D7940" w:rsidRPr="0041428F">
        <w:rPr>
          <w:noProof/>
          <w:lang w:bidi="en-GB"/>
        </w:rPr>
        <mc:AlternateContent>
          <mc:Choice Requires="wpg">
            <w:drawing>
              <wp:anchor distT="0" distB="0" distL="114300" distR="114300" simplePos="0" relativeHeight="251659264" behindDoc="1" locked="1" layoutInCell="1" allowOverlap="1" wp14:anchorId="2942B80B" wp14:editId="7932A994">
                <wp:simplePos x="0" y="0"/>
                <wp:positionH relativeFrom="column">
                  <wp:posOffset>-609600</wp:posOffset>
                </wp:positionH>
                <wp:positionV relativeFrom="paragraph">
                  <wp:posOffset>-457200</wp:posOffset>
                </wp:positionV>
                <wp:extent cx="8399780" cy="3026410"/>
                <wp:effectExtent l="0" t="0" r="1270" b="2540"/>
                <wp:wrapNone/>
                <wp:docPr id="19" name="Graphic 17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8399780" cy="3026410"/>
                          <a:chOff x="-118111" y="-7144"/>
                          <a:chExt cx="6116480" cy="1924050"/>
                        </a:xfrm>
                      </wpg:grpSpPr>
                      <wps:wsp>
                        <wps:cNvPr id="20" name="Freeform: Shape 20"/>
                        <wps:cNvSpPr/>
                        <wps:spPr>
                          <a:xfrm>
                            <a:off x="2121694" y="-7144"/>
                            <a:ext cx="3876675" cy="1762125"/>
                          </a:xfrm>
                          <a:custGeom>
                            <a:avLst/>
                            <a:gdLst>
                              <a:gd name="connsiteX0" fmla="*/ 3869531 w 3876675"/>
                              <a:gd name="connsiteY0" fmla="*/ 1359694 h 1762125"/>
                              <a:gd name="connsiteX1" fmla="*/ 2359819 w 3876675"/>
                              <a:gd name="connsiteY1" fmla="*/ 1744504 h 1762125"/>
                              <a:gd name="connsiteX2" fmla="*/ 7144 w 3876675"/>
                              <a:gd name="connsiteY2" fmla="*/ 1287304 h 1762125"/>
                              <a:gd name="connsiteX3" fmla="*/ 7144 w 3876675"/>
                              <a:gd name="connsiteY3" fmla="*/ 7144 h 1762125"/>
                              <a:gd name="connsiteX4" fmla="*/ 3869531 w 3876675"/>
                              <a:gd name="connsiteY4" fmla="*/ 7144 h 1762125"/>
                              <a:gd name="connsiteX5" fmla="*/ 3869531 w 3876675"/>
                              <a:gd name="connsiteY5" fmla="*/ 1359694 h 176212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3876675" h="1762125">
                                <a:moveTo>
                                  <a:pt x="3869531" y="1359694"/>
                                </a:moveTo>
                                <a:cubicBezTo>
                                  <a:pt x="3869531" y="1359694"/>
                                  <a:pt x="3379946" y="1834039"/>
                                  <a:pt x="2359819" y="1744504"/>
                                </a:cubicBezTo>
                                <a:cubicBezTo>
                                  <a:pt x="1339691" y="1654969"/>
                                  <a:pt x="936784" y="1180624"/>
                                  <a:pt x="7144" y="1287304"/>
                                </a:cubicBezTo>
                                <a:lnTo>
                                  <a:pt x="7144" y="7144"/>
                                </a:lnTo>
                                <a:lnTo>
                                  <a:pt x="3869531" y="7144"/>
                                </a:lnTo>
                                <a:lnTo>
                                  <a:pt x="3869531" y="135969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2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Freeform: Shape 22"/>
                        <wps:cNvSpPr/>
                        <wps:spPr>
                          <a:xfrm>
                            <a:off x="-7144" y="-7144"/>
                            <a:ext cx="6000750" cy="1924050"/>
                          </a:xfrm>
                          <a:custGeom>
                            <a:avLst/>
                            <a:gdLst>
                              <a:gd name="connsiteX0" fmla="*/ 7144 w 6000750"/>
                              <a:gd name="connsiteY0" fmla="*/ 1699736 h 1924050"/>
                              <a:gd name="connsiteX1" fmla="*/ 2934176 w 6000750"/>
                              <a:gd name="connsiteY1" fmla="*/ 1484471 h 1924050"/>
                              <a:gd name="connsiteX2" fmla="*/ 5998369 w 6000750"/>
                              <a:gd name="connsiteY2" fmla="*/ 893921 h 1924050"/>
                              <a:gd name="connsiteX3" fmla="*/ 5998369 w 6000750"/>
                              <a:gd name="connsiteY3" fmla="*/ 7144 h 1924050"/>
                              <a:gd name="connsiteX4" fmla="*/ 7144 w 6000750"/>
                              <a:gd name="connsiteY4" fmla="*/ 7144 h 1924050"/>
                              <a:gd name="connsiteX5" fmla="*/ 7144 w 6000750"/>
                              <a:gd name="connsiteY5" fmla="*/ 1699736 h 1924050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6000750" h="1924050">
                                <a:moveTo>
                                  <a:pt x="7144" y="1699736"/>
                                </a:moveTo>
                                <a:cubicBezTo>
                                  <a:pt x="7144" y="1699736"/>
                                  <a:pt x="1410176" y="2317909"/>
                                  <a:pt x="2934176" y="1484471"/>
                                </a:cubicBezTo>
                                <a:cubicBezTo>
                                  <a:pt x="4459129" y="651986"/>
                                  <a:pt x="5998369" y="893921"/>
                                  <a:pt x="5998369" y="893921"/>
                                </a:cubicBezTo>
                                <a:lnTo>
                                  <a:pt x="5998369" y="7144"/>
                                </a:lnTo>
                                <a:lnTo>
                                  <a:pt x="7144" y="7144"/>
                                </a:lnTo>
                                <a:lnTo>
                                  <a:pt x="7144" y="1699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chemeClr val="accent1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Freeform: Shape 23"/>
                        <wps:cNvSpPr/>
                        <wps:spPr>
                          <a:xfrm>
                            <a:off x="-118111" y="-224"/>
                            <a:ext cx="6000750" cy="904875"/>
                          </a:xfrm>
                          <a:custGeom>
                            <a:avLst/>
                            <a:gdLst>
                              <a:gd name="connsiteX0" fmla="*/ 7144 w 6000750"/>
                              <a:gd name="connsiteY0" fmla="*/ 7144 h 904875"/>
                              <a:gd name="connsiteX1" fmla="*/ 7144 w 6000750"/>
                              <a:gd name="connsiteY1" fmla="*/ 613886 h 904875"/>
                              <a:gd name="connsiteX2" fmla="*/ 3546634 w 6000750"/>
                              <a:gd name="connsiteY2" fmla="*/ 574834 h 904875"/>
                              <a:gd name="connsiteX3" fmla="*/ 5998369 w 6000750"/>
                              <a:gd name="connsiteY3" fmla="*/ 893921 h 904875"/>
                              <a:gd name="connsiteX4" fmla="*/ 5998369 w 6000750"/>
                              <a:gd name="connsiteY4" fmla="*/ 7144 h 904875"/>
                              <a:gd name="connsiteX5" fmla="*/ 7144 w 6000750"/>
                              <a:gd name="connsiteY5" fmla="*/ 7144 h 9048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</a:cxnLst>
                            <a:rect l="l" t="t" r="r" b="b"/>
                            <a:pathLst>
                              <a:path w="6000750" h="904875">
                                <a:moveTo>
                                  <a:pt x="7144" y="7144"/>
                                </a:moveTo>
                                <a:lnTo>
                                  <a:pt x="7144" y="613886"/>
                                </a:lnTo>
                                <a:cubicBezTo>
                                  <a:pt x="647224" y="1034891"/>
                                  <a:pt x="2136934" y="964406"/>
                                  <a:pt x="3546634" y="574834"/>
                                </a:cubicBezTo>
                                <a:cubicBezTo>
                                  <a:pt x="4882039" y="205264"/>
                                  <a:pt x="5998369" y="893921"/>
                                  <a:pt x="5998369" y="893921"/>
                                </a:cubicBezTo>
                                <a:lnTo>
                                  <a:pt x="5998369" y="7144"/>
                                </a:lnTo>
                                <a:lnTo>
                                  <a:pt x="7144" y="7144"/>
                                </a:lnTo>
                                <a:close/>
                              </a:path>
                            </a:pathLst>
                          </a:custGeom>
                          <a:gradFill flip="none" rotWithShape="1">
                            <a:gsLst>
                              <a:gs pos="0">
                                <a:schemeClr val="accent1"/>
                              </a:gs>
                              <a:gs pos="100000">
                                <a:schemeClr val="accent1">
                                  <a:lumMod val="60000"/>
                                  <a:lumOff val="40000"/>
                                </a:schemeClr>
                              </a:gs>
                            </a:gsLst>
                            <a:lin ang="0" scaled="1"/>
                            <a:tileRect/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Freeform: Shape 24"/>
                        <wps:cNvSpPr/>
                        <wps:spPr>
                          <a:xfrm>
                            <a:off x="3176111" y="924401"/>
                            <a:ext cx="2819400" cy="828675"/>
                          </a:xfrm>
                          <a:custGeom>
                            <a:avLst/>
                            <a:gdLst>
                              <a:gd name="connsiteX0" fmla="*/ 7144 w 2819400"/>
                              <a:gd name="connsiteY0" fmla="*/ 481489 h 828675"/>
                              <a:gd name="connsiteX1" fmla="*/ 1305401 w 2819400"/>
                              <a:gd name="connsiteY1" fmla="*/ 812959 h 828675"/>
                              <a:gd name="connsiteX2" fmla="*/ 2815114 w 2819400"/>
                              <a:gd name="connsiteY2" fmla="*/ 428149 h 828675"/>
                              <a:gd name="connsiteX3" fmla="*/ 2815114 w 2819400"/>
                              <a:gd name="connsiteY3" fmla="*/ 7144 h 828675"/>
                              <a:gd name="connsiteX4" fmla="*/ 7144 w 2819400"/>
                              <a:gd name="connsiteY4" fmla="*/ 481489 h 82867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2819400" h="828675">
                                <a:moveTo>
                                  <a:pt x="7144" y="481489"/>
                                </a:moveTo>
                                <a:cubicBezTo>
                                  <a:pt x="380524" y="602456"/>
                                  <a:pt x="751999" y="764381"/>
                                  <a:pt x="1305401" y="812959"/>
                                </a:cubicBezTo>
                                <a:cubicBezTo>
                                  <a:pt x="2325529" y="902494"/>
                                  <a:pt x="2815114" y="428149"/>
                                  <a:pt x="2815114" y="428149"/>
                                </a:cubicBezTo>
                                <a:lnTo>
                                  <a:pt x="2815114" y="7144"/>
                                </a:lnTo>
                                <a:cubicBezTo>
                                  <a:pt x="2332196" y="236696"/>
                                  <a:pt x="1376839" y="568166"/>
                                  <a:pt x="7144" y="481489"/>
                                </a:cubicBezTo>
                                <a:close/>
                              </a:path>
                            </a:pathLst>
                          </a:custGeom>
                          <a:gradFill>
                            <a:gsLst>
                              <a:gs pos="0">
                                <a:schemeClr val="accent2"/>
                              </a:gs>
                              <a:gs pos="100000">
                                <a:schemeClr val="accent2">
                                  <a:lumMod val="75000"/>
                                </a:schemeClr>
                              </a:gs>
                            </a:gsLst>
                            <a:lin ang="0" scaled="1"/>
                          </a:gra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6C491C82" id="Graphic 17" o:spid="_x0000_s1026" alt="&quot;&quot;" style="position:absolute;margin-left:-48pt;margin-top:-36pt;width:661.4pt;height:238.3pt;z-index:-251657216;mso-width-relative:margin;mso-height-relative:margin" coordorigin="-1181,-71" coordsize="61164,192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">
                <v:shape id="Freeform: Shape 20" o:spid="_x0000_s1027" style="position:absolute;left:21216;top:-71;width:38767;height:17620;visibility:visible;mso-wrap-style:square;v-text-anchor:middle" coordsize="3876675,17621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" path="m3869531,1359694v,,-489585,474345,-1509712,384810c1339691,1654969,936784,1180624,7144,1287304l7144,7144r3862387,l3869531,1359694xe" fillcolor="#f90 [3205]" stroked="f">
                  <v:stroke joinstyle="miter"/>
                  <v:path arrowok="t" o:connecttype="custom" o:connectlocs="3869531,1359694;2359819,1744504;7144,1287304;7144,7144;3869531,7144;3869531,1359694" o:connectangles="0,0,0,0,0,0"/>
                </v:shape>
                <v:shape id="Freeform: Shape 22" o:spid="_x0000_s1028" style="position:absolute;left:-71;top:-71;width:60007;height:19240;visibility:visible;mso-wrap-style:square;v-text-anchor:middle" coordsize="6000750,192405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" path="m7144,1699736v,,1403032,618173,2927032,-215265c4459129,651986,5998369,893921,5998369,893921r,-886777l7144,7144r,1692592xe" fillcolor="#f90 [3204]" stroked="f">
                  <v:stroke joinstyle="miter"/>
                  <v:path arrowok="t" o:connecttype="custom" o:connectlocs="7144,1699736;2934176,1484471;5998369,893921;5998369,7144;7144,7144;7144,1699736" o:connectangles="0,0,0,0,0,0"/>
                </v:shape>
                <v:shape id="Freeform: Shape 23" o:spid="_x0000_s1029" style="position:absolute;left:-1181;top:-2;width:60007;height:9048;visibility:visible;mso-wrap-style:square;v-text-anchor:middle" coordsize="6000750,9048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" path="m7144,7144r,606742c647224,1034891,2136934,964406,3546634,574834,4882039,205264,5998369,893921,5998369,893921r,-886777l7144,7144xe" fillcolor="#f90 [3204]" stroked="f">
                  <v:fill color2="#ffc166 [1940]" rotate="t" angle="90" focus="100%" type="gradient"/>
                  <v:stroke joinstyle="miter"/>
                  <v:path arrowok="t" o:connecttype="custom" o:connectlocs="7144,7144;7144,613886;3546634,574834;5998369,893921;5998369,7144;7144,7144" o:connectangles="0,0,0,0,0,0"/>
                </v:shape>
                <v:shape id="Freeform: Shape 24" o:spid="_x0000_s1030" style="position:absolute;left:31761;top:9244;width:28194;height:8286;visibility:visible;mso-wrap-style:square;v-text-anchor:middle" coordsize="2819400,82867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" path="m7144,481489c380524,602456,751999,764381,1305401,812959,2325529,902494,2815114,428149,2815114,428149r,-421005c2332196,236696,1376839,568166,7144,481489xe" fillcolor="#f90 [3205]" stroked="f">
                  <v:fill color2="#bf7200 [2405]" angle="90" focus="100%" type="gradient"/>
                  <v:stroke joinstyle="miter"/>
                  <v:path arrowok="t" o:connecttype="custom" o:connectlocs="7144,481489;1305401,812959;2815114,428149;2815114,7144;7144,481489" o:connectangles="0,0,0,0,0"/>
                </v:shape>
                <w10:anchorlock/>
              </v:group>
            </w:pict>
          </mc:Fallback>
        </mc:AlternateContent>
      </w:r>
    </w:p>
    <w:p w14:paraId="47CD8B00" w14:textId="4E7FFAA9" w:rsidR="002250F9" w:rsidRPr="002250F9" w:rsidRDefault="002E1CC0" w:rsidP="002250F9">
      <w:pPr>
        <w:pStyle w:val="Heading1"/>
        <w:rPr>
          <w:color w:val="FF9900" w:themeColor="accent2"/>
        </w:rPr>
      </w:pPr>
      <w:r>
        <w:rPr>
          <w:color w:val="FF9900" w:themeColor="accent2"/>
        </w:rPr>
        <w:t>The Global Mental Health Network</w:t>
      </w:r>
    </w:p>
    <w:tbl>
      <w:tblPr>
        <w:tblW w:w="8760" w:type="dxa"/>
        <w:tblCellSpacing w:w="15" w:type="dxa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tblBorders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09"/>
        <w:gridCol w:w="6051"/>
      </w:tblGrid>
      <w:tr w:rsidR="00984E4E" w:rsidRPr="002250F9" w14:paraId="7C1B5A5E" w14:textId="77777777" w:rsidTr="002250F9">
        <w:trPr>
          <w:tblHeader/>
          <w:tblCellSpacing w:w="15" w:type="dxa"/>
        </w:trPr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194E3BDF" w14:textId="77777777" w:rsidR="002250F9" w:rsidRPr="002250F9" w:rsidRDefault="002250F9" w:rsidP="002250F9">
            <w:pPr>
              <w:spacing w:before="0" w:after="0"/>
              <w:ind w:left="0" w:right="0"/>
              <w:jc w:val="center"/>
              <w:rPr>
                <w:rFonts w:ascii="Segoe UI" w:eastAsia="Times New Roman" w:hAnsi="Segoe UI" w:cs="Segoe UI"/>
                <w:b/>
                <w:bCs/>
                <w:color w:val="FF9900" w:themeColor="accent2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FF9900" w:themeColor="accent2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Section</w:t>
            </w:r>
          </w:p>
        </w:tc>
        <w:tc>
          <w:tcPr>
            <w:tcW w:w="0" w:type="auto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95BA6D0" w14:textId="77777777" w:rsidR="002250F9" w:rsidRPr="002250F9" w:rsidRDefault="002250F9" w:rsidP="002250F9">
            <w:pPr>
              <w:spacing w:before="0" w:after="0"/>
              <w:ind w:left="0" w:right="0"/>
              <w:jc w:val="center"/>
              <w:rPr>
                <w:rFonts w:ascii="Segoe UI" w:eastAsia="Times New Roman" w:hAnsi="Segoe UI" w:cs="Segoe UI"/>
                <w:b/>
                <w:bCs/>
                <w:color w:val="FF9900" w:themeColor="accent2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FF9900" w:themeColor="accent2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Details</w:t>
            </w:r>
          </w:p>
        </w:tc>
      </w:tr>
      <w:tr w:rsidR="00984E4E" w:rsidRPr="002250F9" w14:paraId="607F5757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4066BC10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Personal Information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40498BA7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23EF830A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10467E00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7B5C6DDC" w14:textId="0661EA2B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52D794FF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3682E2B0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Date of Birth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563F3B6C" w14:textId="05FB8AFE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1EEB5A3E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337BD0A8" w14:textId="5565A2EF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Gender</w:t>
            </w:r>
            <w:r w:rsidR="00216608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 &amp; pronouns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30008497" w14:textId="64209A7D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15180D34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</w:tcPr>
          <w:p w14:paraId="47DABE30" w14:textId="7BF562B2" w:rsidR="00AC16AD" w:rsidRPr="002250F9" w:rsidRDefault="00AC16AD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Sexual </w:t>
            </w:r>
            <w:r w:rsidR="00BD299E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orientation</w:t>
            </w: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: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14:paraId="2DBF0B0F" w14:textId="086C64DB" w:rsidR="00AC16AD" w:rsidRPr="0062078B" w:rsidRDefault="00FD7C8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</w:pPr>
            <w:r w:rsidRPr="0062078B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 xml:space="preserve">Bisexual – Gay/Lesbian </w:t>
            </w:r>
            <w:r w:rsidR="00C90B99" w:rsidRPr="0062078B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–</w:t>
            </w:r>
            <w:r w:rsidRPr="0062078B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 xml:space="preserve"> </w:t>
            </w:r>
            <w:r w:rsidR="00C90B99" w:rsidRPr="0062078B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 xml:space="preserve">Heterosexual/Straight – Pan-Sexual – Asexual </w:t>
            </w:r>
            <w:r w:rsidR="00984E4E" w:rsidRPr="0062078B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–</w:t>
            </w:r>
            <w:r w:rsidR="00C90B99" w:rsidRPr="0062078B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 xml:space="preserve"> </w:t>
            </w:r>
            <w:r w:rsidR="00984E4E" w:rsidRPr="0062078B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Prefer not to say – Another/prefer to self-describe - Unsure</w:t>
            </w:r>
          </w:p>
        </w:tc>
      </w:tr>
      <w:tr w:rsidR="00984E4E" w:rsidRPr="002250F9" w14:paraId="6F95EDB8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45F1B7A4" w14:textId="2B07237F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Address</w:t>
            </w:r>
            <w:r w:rsidR="00D26428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 (</w:t>
            </w:r>
            <w:proofErr w:type="spellStart"/>
            <w:r w:rsidR="00D26428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inc</w:t>
            </w:r>
            <w:proofErr w:type="spellEnd"/>
            <w:r w:rsidR="00D26428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 postcode)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39EA1C1F" w14:textId="77777777" w:rsidR="00C36258" w:rsidRDefault="00C36258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  <w:p w14:paraId="79DCFD33" w14:textId="77777777" w:rsidR="00C36258" w:rsidRDefault="00C36258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  <w:p w14:paraId="651EF47B" w14:textId="2489CB73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14204D35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65CDA048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Phone Number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1C8ACE7D" w14:textId="66275470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49CFB28A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363E9BC8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Email Address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1AEB23F8" w14:textId="2D536B1E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66E0838E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400142FB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Emergency Contact Name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0B7371C7" w14:textId="30CF9339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62156849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4E23DB7E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Emergency Contact Phone Number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50A842BF" w14:textId="0C92F510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748A37FC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</w:tcPr>
          <w:p w14:paraId="06D62BF8" w14:textId="46D5F0DB" w:rsidR="006D0D71" w:rsidRPr="002250F9" w:rsidRDefault="00D52442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Consent to contact in emergency: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14:paraId="61618077" w14:textId="77777777" w:rsidR="006D0D71" w:rsidRPr="002250F9" w:rsidRDefault="006D0D71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10D6D25D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01B8E32E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Referral Information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2CF0115C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63166705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1C50FF65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How did you hear about our practice?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A6295B6" w14:textId="0042AF63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39BA0F77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6D7B06FA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Referred by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23C78EB2" w14:textId="5E2715F1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53CC905D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</w:tcPr>
          <w:p w14:paraId="05057259" w14:textId="763F423E" w:rsidR="00D52442" w:rsidRPr="002250F9" w:rsidRDefault="00EA5F7C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Preferred session duration (e.g. 6 or 12 weeks)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14:paraId="3D006918" w14:textId="77777777" w:rsidR="00D52442" w:rsidRPr="002250F9" w:rsidRDefault="00D52442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0F5B45DF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</w:tcPr>
          <w:p w14:paraId="35023435" w14:textId="132F5EA0" w:rsidR="00EA5F7C" w:rsidRDefault="000F71E2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P</w:t>
            </w:r>
            <w:r w:rsidR="00EA5F7C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referred </w:t>
            </w:r>
            <w:r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method (please highlight)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</w:tcPr>
          <w:p w14:paraId="309997A4" w14:textId="43233EAC" w:rsidR="00EA5F7C" w:rsidRPr="0015048A" w:rsidRDefault="000F71E2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</w:pPr>
            <w:r w:rsidRPr="0015048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In-person</w:t>
            </w:r>
            <w:r w:rsidR="0015048A" w:rsidRPr="0015048A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 xml:space="preserve"> (Ramsgate) - Telephone - Video - Text</w:t>
            </w:r>
          </w:p>
        </w:tc>
      </w:tr>
      <w:tr w:rsidR="00984E4E" w:rsidRPr="002250F9" w14:paraId="29890ED7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31F0290A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Current Concerns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563322E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791305F7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0A0B18D0" w14:textId="2CA2E935" w:rsidR="002250F9" w:rsidRPr="002250F9" w:rsidRDefault="002250F9" w:rsidP="003E3821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What brings you to counse</w:t>
            </w:r>
            <w:r w:rsidR="006D0D7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l</w:t>
            </w: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ling?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169F9A73" w14:textId="77777777" w:rsidR="00BB671B" w:rsidRDefault="00BB671B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  <w:p w14:paraId="3DAAEEBD" w14:textId="77777777" w:rsidR="00BB671B" w:rsidRDefault="00BB671B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  <w:p w14:paraId="41407FEF" w14:textId="77777777" w:rsidR="00BB671B" w:rsidRDefault="00BB671B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  <w:p w14:paraId="5181ECE4" w14:textId="77777777" w:rsidR="00BB671B" w:rsidRDefault="00BB671B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  <w:p w14:paraId="769514D2" w14:textId="77777777" w:rsidR="00BB671B" w:rsidRDefault="00BB671B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  <w:p w14:paraId="2A7AD2D3" w14:textId="77777777" w:rsidR="00BB671B" w:rsidRDefault="00BB671B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  <w:p w14:paraId="448B4741" w14:textId="77777777" w:rsidR="00BB671B" w:rsidRDefault="00BB671B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  <w:p w14:paraId="66C39AB5" w14:textId="48E6C5EB" w:rsidR="003E3821" w:rsidRPr="002250F9" w:rsidRDefault="003E3821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52D69CAF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69D8CA5E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lastRenderedPageBreak/>
              <w:t>How long have you been experiencing these issues?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3CD858E2" w14:textId="01F1BBA1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2DD96F33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0E45C376" w14:textId="05BCF8F9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Have you </w:t>
            </w:r>
            <w:r w:rsidR="00EF463E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been in therapy before?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25685033" w14:textId="778D1C4E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161E1F17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098BB3A0" w14:textId="0B5630FC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Are there any specific goals you would like to achieve through counse</w:t>
            </w:r>
            <w:r w:rsidR="006D0D7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l</w:t>
            </w: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ling?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4F76A829" w14:textId="674B83C6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46DC0F2C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1C9B61F1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Medical and Mental Health History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100910F4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4B3E62CE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033EDD1C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Do you have any current medical conditions?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1DB531A6" w14:textId="479D9446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29477C3A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0BACAF32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Have you been </w:t>
            </w:r>
            <w:r w:rsidRPr="00734537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diagnosed</w:t>
            </w: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 with any mental health conditions? If yes, please specify: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7AC9C2EA" w14:textId="627DFCD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297EE4FE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3675823B" w14:textId="25140024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Have you ever been hospitali</w:t>
            </w:r>
            <w:r w:rsidR="006D0D7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s</w:t>
            </w: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ed for mental health reasons? If yes, please provide details: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5511DE02" w14:textId="3359456E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5029A489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0423BE31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Family and Social Background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A441013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4F2C84C2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6899EA5E" w14:textId="14F5C441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Relationship Status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73C106BD" w14:textId="6F562034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52A61C80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79EDE94E" w14:textId="101A09D3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Do you have children?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371C4594" w14:textId="7335F222" w:rsidR="002250F9" w:rsidRPr="00BB671B" w:rsidRDefault="00BB671B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</w:pPr>
            <w:r w:rsidRPr="00BB671B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Yes/No</w:t>
            </w:r>
          </w:p>
        </w:tc>
      </w:tr>
      <w:tr w:rsidR="00984E4E" w:rsidRPr="002250F9" w14:paraId="6DE6192B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49A03D41" w14:textId="582B4C46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Describe your support system</w:t>
            </w:r>
            <w:r w:rsidR="006D0D7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, what are your relationships like</w:t>
            </w: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 (e.g., family, friends):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235ACFE4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___________________________________________________________</w:t>
            </w:r>
          </w:p>
        </w:tc>
      </w:tr>
      <w:tr w:rsidR="00984E4E" w:rsidRPr="002250F9" w14:paraId="7ECA4748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2F60816E" w14:textId="5D577B1A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Occupational Background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245227B6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0F6F59D9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02414488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Current occupation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1CEEC7B0" w14:textId="693579EB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63BCC3BC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3DD69912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Employment status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CBB2D11" w14:textId="2C5BE22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0AB8A73D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5BADE620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Special Considerations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396249DE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0C70BF2F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68F47D9D" w14:textId="19DC1EEE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Do you have any</w:t>
            </w:r>
            <w:r w:rsidR="006D0D7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 </w:t>
            </w:r>
            <w:r w:rsidR="006D0D71" w:rsidRPr="00C72ED0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diagnosed</w:t>
            </w: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 special educational needs (SEN), neurodiversity, or disabilities that </w:t>
            </w:r>
            <w:r w:rsidR="006D0D71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you would like to share?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0683E18E" w14:textId="00504C81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0565507C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2218EFD1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Lifestyle and Well-being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31B4EFEE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01B295A8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1ACD626A" w14:textId="2C39A008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How would you rate your current physical health? 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54454D48" w14:textId="5F4FA725" w:rsidR="002250F9" w:rsidRPr="00C72ED0" w:rsidRDefault="00C72ED0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</w:pPr>
            <w:r w:rsidRPr="00C72ED0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Poor</w:t>
            </w:r>
            <w:r w:rsidRPr="00C72ED0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 xml:space="preserve"> - </w:t>
            </w:r>
            <w:r w:rsidRPr="00C72ED0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Fair</w:t>
            </w:r>
            <w:r w:rsidRPr="00C72ED0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 xml:space="preserve"> - </w:t>
            </w:r>
            <w:r w:rsidRPr="00C72ED0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Good</w:t>
            </w:r>
            <w:r w:rsidRPr="00C72ED0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 xml:space="preserve"> -</w:t>
            </w:r>
            <w:r w:rsidRPr="00C72ED0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 xml:space="preserve"> Excellent</w:t>
            </w:r>
          </w:p>
        </w:tc>
      </w:tr>
      <w:tr w:rsidR="00984E4E" w:rsidRPr="002250F9" w14:paraId="0047E7B7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3B2400FC" w14:textId="4D6604B3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How would you rate your current emotional/mental health?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F468ACE" w14:textId="2AC3EF55" w:rsidR="002250F9" w:rsidRPr="002250F9" w:rsidRDefault="00C72ED0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C72ED0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lang w:eastAsia="en-GB"/>
              </w:rPr>
              <w:t>Poor - Fair - Good - Excellent</w:t>
            </w:r>
          </w:p>
        </w:tc>
      </w:tr>
      <w:tr w:rsidR="00984E4E" w:rsidRPr="002250F9" w14:paraId="7F27A489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61911A17" w14:textId="0C62CB5A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Do you use alcohol or recreational drugs</w:t>
            </w:r>
            <w:r w:rsidR="006533FE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 xml:space="preserve"> on a </w:t>
            </w:r>
            <w:r w:rsidR="006533FE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lastRenderedPageBreak/>
              <w:t>regular basis</w:t>
            </w: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? If yes, please specify frequency and type: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16A2D08E" w14:textId="2AE9BD94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7627B797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2EE00A84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Describe any hobbies or activities that you enjoy: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4002F69" w14:textId="4DF96FCE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3BD06002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6CBB23FF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Additional Information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260EF7C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54A6CE8B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43FFFF26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  <w:t>Is there anything else you would like to share that you feel is important for us to know?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4EEC2726" w14:textId="191FB2B0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1E36A582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1E4EA05C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Client Signature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496AB88C" w14:textId="47761C12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  <w:tr w:rsidR="00984E4E" w:rsidRPr="002250F9" w14:paraId="23155FA2" w14:textId="77777777" w:rsidTr="002250F9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bottom"/>
            <w:hideMark/>
          </w:tcPr>
          <w:p w14:paraId="31782D1E" w14:textId="77777777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  <w:r w:rsidRPr="002250F9">
              <w:rPr>
                <w:rFonts w:ascii="Segoe UI" w:eastAsia="Times New Roman" w:hAnsi="Segoe UI" w:cs="Segoe UI"/>
                <w:b/>
                <w:bCs/>
                <w:color w:val="0D0D0D"/>
                <w:kern w:val="0"/>
                <w:sz w:val="21"/>
                <w:szCs w:val="21"/>
                <w:bdr w:val="single" w:sz="2" w:space="0" w:color="E3E3E3" w:frame="1"/>
                <w:lang w:eastAsia="en-GB"/>
              </w:rPr>
              <w:t>Date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bottom"/>
            <w:hideMark/>
          </w:tcPr>
          <w:p w14:paraId="6A6796E9" w14:textId="39DE0325" w:rsidR="002250F9" w:rsidRPr="002250F9" w:rsidRDefault="002250F9" w:rsidP="002250F9">
            <w:pPr>
              <w:spacing w:before="0" w:after="0"/>
              <w:ind w:left="0" w:right="0"/>
              <w:rPr>
                <w:rFonts w:ascii="Segoe UI" w:eastAsia="Times New Roman" w:hAnsi="Segoe UI" w:cs="Segoe UI"/>
                <w:color w:val="0D0D0D"/>
                <w:kern w:val="0"/>
                <w:sz w:val="21"/>
                <w:szCs w:val="21"/>
                <w:lang w:eastAsia="en-GB"/>
              </w:rPr>
            </w:pPr>
          </w:p>
        </w:tc>
      </w:tr>
    </w:tbl>
    <w:p w14:paraId="2AC24939" w14:textId="77777777" w:rsidR="002250F9" w:rsidRDefault="002250F9" w:rsidP="002250F9">
      <w:pPr>
        <w:pStyle w:val="Heading2"/>
        <w:ind w:left="0"/>
        <w:rPr>
          <w:lang w:bidi="en-GB"/>
        </w:rPr>
      </w:pPr>
    </w:p>
    <w:p w14:paraId="0F04013C" w14:textId="26BC8EE2" w:rsidR="007E7F36" w:rsidRPr="007E7F36" w:rsidRDefault="00E21240" w:rsidP="00E21240">
      <w:pPr>
        <w:pStyle w:val="Heading2"/>
      </w:pPr>
      <w:r w:rsidRPr="00E21240">
        <w:rPr>
          <w:lang w:bidi="en-GB"/>
        </w:rPr>
        <w:t>Additional information</w:t>
      </w:r>
    </w:p>
    <w:sdt>
      <w:sdtPr>
        <w:id w:val="2127492527"/>
        <w:placeholder>
          <w:docPart w:val="D01BEAA9CDAB4A5F9762B110E901E95B"/>
        </w:placeholder>
        <w:temporary/>
        <w:showingPlcHdr/>
        <w15:appearance w15:val="hidden"/>
      </w:sdtPr>
      <w:sdtEndPr/>
      <w:sdtContent>
        <w:p w14:paraId="27B015D8" w14:textId="77777777" w:rsidR="00A66B18" w:rsidRDefault="00E21240" w:rsidP="00E21240">
          <w:r w:rsidRPr="00E21240">
            <w:rPr>
              <w:lang w:bidi="en-GB"/>
            </w:rPr>
            <w:t>Add additional instructions or comments here.</w:t>
          </w:r>
        </w:p>
      </w:sdtContent>
    </w:sdt>
    <w:p w14:paraId="22B15CE3" w14:textId="77777777" w:rsidR="000B5F93" w:rsidRPr="000B5F93" w:rsidRDefault="000B5F93" w:rsidP="000B5F93">
      <w:r w:rsidRPr="000B5F93">
        <w:rPr>
          <w:u w:val="single"/>
        </w:rPr>
        <w:t>Preferred availability for counselling</w:t>
      </w:r>
      <w:r w:rsidRPr="000B5F93">
        <w:t> </w:t>
      </w:r>
    </w:p>
    <w:tbl>
      <w:tblPr>
        <w:tblW w:w="8205" w:type="dxa"/>
        <w:tblInd w:w="-8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65"/>
        <w:gridCol w:w="1365"/>
        <w:gridCol w:w="1365"/>
        <w:gridCol w:w="1530"/>
        <w:gridCol w:w="1215"/>
        <w:gridCol w:w="1365"/>
      </w:tblGrid>
      <w:tr w:rsidR="000440FC" w:rsidRPr="000440FC" w14:paraId="4BD14CDA" w14:textId="77777777" w:rsidTr="000440FC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759B096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6D83831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kern w:val="0"/>
                <w:szCs w:val="24"/>
                <w:lang w:eastAsia="en-GB"/>
              </w:rPr>
              <w:t>Monday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FF09780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kern w:val="0"/>
                <w:szCs w:val="24"/>
                <w:lang w:eastAsia="en-GB"/>
              </w:rPr>
              <w:t>Tuesday 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BF0F254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kern w:val="0"/>
                <w:szCs w:val="24"/>
                <w:lang w:eastAsia="en-GB"/>
              </w:rPr>
              <w:t>Wednesday 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58D386A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kern w:val="0"/>
                <w:szCs w:val="24"/>
                <w:lang w:eastAsia="en-GB"/>
              </w:rPr>
              <w:t>Thursday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5BA0152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kern w:val="0"/>
                <w:szCs w:val="24"/>
                <w:lang w:eastAsia="en-GB"/>
              </w:rPr>
              <w:t>Friday </w:t>
            </w:r>
          </w:p>
        </w:tc>
      </w:tr>
      <w:tr w:rsidR="000440FC" w:rsidRPr="000440FC" w14:paraId="3A4DF7F4" w14:textId="77777777" w:rsidTr="000440FC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377E2B86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kern w:val="0"/>
                <w:szCs w:val="24"/>
                <w:lang w:eastAsia="en-GB"/>
              </w:rPr>
              <w:t>PM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E5895D5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7790AA3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999C53C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4B308D93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B42722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</w:tr>
      <w:tr w:rsidR="000440FC" w:rsidRPr="000440FC" w14:paraId="66FEB4E2" w14:textId="77777777" w:rsidTr="000440FC">
        <w:trPr>
          <w:trHeight w:val="300"/>
        </w:trPr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5C2E12BF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kern w:val="0"/>
                <w:szCs w:val="24"/>
                <w:lang w:eastAsia="en-GB"/>
              </w:rPr>
              <w:t>EVE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9211AF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74BD60C8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  <w:tc>
          <w:tcPr>
            <w:tcW w:w="15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2036BC63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  <w:tc>
          <w:tcPr>
            <w:tcW w:w="12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6EE5F2CF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auto"/>
            <w:hideMark/>
          </w:tcPr>
          <w:p w14:paraId="06A0EF08" w14:textId="77777777" w:rsidR="000440FC" w:rsidRPr="000440FC" w:rsidRDefault="000440FC" w:rsidP="000440FC">
            <w:pPr>
              <w:spacing w:before="0" w:after="0"/>
              <w:ind w:left="0" w:right="0"/>
              <w:textAlignment w:val="baseline"/>
              <w:rPr>
                <w:rFonts w:ascii="Segoe UI" w:eastAsia="Times New Roman" w:hAnsi="Segoe UI" w:cs="Segoe UI"/>
                <w:kern w:val="0"/>
                <w:sz w:val="18"/>
                <w:szCs w:val="18"/>
                <w:lang w:eastAsia="en-GB"/>
              </w:rPr>
            </w:pPr>
            <w:r w:rsidRPr="000440FC">
              <w:rPr>
                <w:rFonts w:ascii="Calibri" w:eastAsia="Times New Roman" w:hAnsi="Calibri" w:cs="Calibri"/>
                <w:color w:val="0000FF"/>
                <w:kern w:val="0"/>
                <w:szCs w:val="24"/>
                <w:lang w:eastAsia="en-GB"/>
              </w:rPr>
              <w:t> </w:t>
            </w:r>
          </w:p>
        </w:tc>
      </w:tr>
    </w:tbl>
    <w:p w14:paraId="68BF5F80" w14:textId="77777777" w:rsidR="00050015" w:rsidRDefault="00050015" w:rsidP="00E21240"/>
    <w:p w14:paraId="47B683E0" w14:textId="737148B5" w:rsidR="00050015" w:rsidRPr="00BA2F41" w:rsidRDefault="001651A6" w:rsidP="00E21240">
      <w:pPr>
        <w:rPr>
          <w:i/>
          <w:iCs/>
        </w:rPr>
      </w:pPr>
      <w:r w:rsidRPr="00BA2F41">
        <w:rPr>
          <w:i/>
          <w:iCs/>
        </w:rPr>
        <w:t xml:space="preserve">Please email returned form to </w:t>
      </w:r>
      <w:hyperlink r:id="rId10" w:history="1">
        <w:r w:rsidRPr="00BA2F41">
          <w:rPr>
            <w:rStyle w:val="Hyperlink"/>
            <w:b/>
            <w:bCs/>
            <w:i/>
            <w:iCs/>
          </w:rPr>
          <w:t>hello@theglobalmentalhealthnetwork.com</w:t>
        </w:r>
      </w:hyperlink>
      <w:r w:rsidRPr="00BA2F41">
        <w:rPr>
          <w:i/>
          <w:iCs/>
        </w:rPr>
        <w:t xml:space="preserve"> , and someone will be in contact shortly to introduce themselves and arrange your first session.</w:t>
      </w:r>
    </w:p>
    <w:sectPr w:rsidR="00050015" w:rsidRPr="00BA2F41" w:rsidSect="004662C4"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9CAE26E" w14:textId="77777777" w:rsidR="002250F9" w:rsidRDefault="002250F9" w:rsidP="00A66B18">
      <w:pPr>
        <w:spacing w:before="0" w:after="0"/>
      </w:pPr>
      <w:r>
        <w:separator/>
      </w:r>
    </w:p>
  </w:endnote>
  <w:endnote w:type="continuationSeparator" w:id="0">
    <w:p w14:paraId="375A545A" w14:textId="77777777" w:rsidR="002250F9" w:rsidRDefault="002250F9" w:rsidP="00A66B18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6031830" w14:textId="77777777" w:rsidR="002250F9" w:rsidRDefault="002250F9" w:rsidP="00A66B18">
      <w:pPr>
        <w:spacing w:before="0" w:after="0"/>
      </w:pPr>
      <w:r>
        <w:separator/>
      </w:r>
    </w:p>
  </w:footnote>
  <w:footnote w:type="continuationSeparator" w:id="0">
    <w:p w14:paraId="4771921C" w14:textId="77777777" w:rsidR="002250F9" w:rsidRDefault="002250F9" w:rsidP="00A66B18"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50F9"/>
    <w:rsid w:val="000440FC"/>
    <w:rsid w:val="00050015"/>
    <w:rsid w:val="00083BAA"/>
    <w:rsid w:val="000B5F93"/>
    <w:rsid w:val="000F71E2"/>
    <w:rsid w:val="0010680C"/>
    <w:rsid w:val="0015048A"/>
    <w:rsid w:val="001651A6"/>
    <w:rsid w:val="001766D6"/>
    <w:rsid w:val="001E2320"/>
    <w:rsid w:val="001F250F"/>
    <w:rsid w:val="00214E28"/>
    <w:rsid w:val="00216608"/>
    <w:rsid w:val="002250F9"/>
    <w:rsid w:val="002A4B6D"/>
    <w:rsid w:val="002E1CC0"/>
    <w:rsid w:val="00352B81"/>
    <w:rsid w:val="003A0150"/>
    <w:rsid w:val="003B4360"/>
    <w:rsid w:val="003E24DF"/>
    <w:rsid w:val="003E3821"/>
    <w:rsid w:val="0041428F"/>
    <w:rsid w:val="004662C4"/>
    <w:rsid w:val="004A2B0D"/>
    <w:rsid w:val="00550E5D"/>
    <w:rsid w:val="005C2210"/>
    <w:rsid w:val="005D7940"/>
    <w:rsid w:val="0060221C"/>
    <w:rsid w:val="00615018"/>
    <w:rsid w:val="0062078B"/>
    <w:rsid w:val="0062123A"/>
    <w:rsid w:val="00646E75"/>
    <w:rsid w:val="006533FE"/>
    <w:rsid w:val="006D0D71"/>
    <w:rsid w:val="006F6F10"/>
    <w:rsid w:val="00734537"/>
    <w:rsid w:val="007446D0"/>
    <w:rsid w:val="00783E79"/>
    <w:rsid w:val="007B5AE8"/>
    <w:rsid w:val="007E7F36"/>
    <w:rsid w:val="007F5192"/>
    <w:rsid w:val="00910D6C"/>
    <w:rsid w:val="0094049B"/>
    <w:rsid w:val="00984E4E"/>
    <w:rsid w:val="009D6E13"/>
    <w:rsid w:val="00A66B18"/>
    <w:rsid w:val="00A6783B"/>
    <w:rsid w:val="00A96CF8"/>
    <w:rsid w:val="00AC16AD"/>
    <w:rsid w:val="00AE1388"/>
    <w:rsid w:val="00AF3982"/>
    <w:rsid w:val="00B46697"/>
    <w:rsid w:val="00B50294"/>
    <w:rsid w:val="00B57D6E"/>
    <w:rsid w:val="00BA2F41"/>
    <w:rsid w:val="00BB671B"/>
    <w:rsid w:val="00BD299E"/>
    <w:rsid w:val="00C105E6"/>
    <w:rsid w:val="00C36258"/>
    <w:rsid w:val="00C701F7"/>
    <w:rsid w:val="00C70786"/>
    <w:rsid w:val="00C72ED0"/>
    <w:rsid w:val="00C90B99"/>
    <w:rsid w:val="00D26428"/>
    <w:rsid w:val="00D41084"/>
    <w:rsid w:val="00D52442"/>
    <w:rsid w:val="00D66593"/>
    <w:rsid w:val="00DE6DA2"/>
    <w:rsid w:val="00DF2D30"/>
    <w:rsid w:val="00E21240"/>
    <w:rsid w:val="00E330E7"/>
    <w:rsid w:val="00E55D74"/>
    <w:rsid w:val="00E6540C"/>
    <w:rsid w:val="00E81E2A"/>
    <w:rsid w:val="00EA5F7C"/>
    <w:rsid w:val="00EE0952"/>
    <w:rsid w:val="00EF463E"/>
    <w:rsid w:val="00FD7C89"/>
    <w:rsid w:val="00FE0F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276C76E"/>
  <w14:defaultImageDpi w14:val="32767"/>
  <w15:chartTrackingRefBased/>
  <w15:docId w15:val="{68281B32-7B15-4A44-BFFE-76EB1F0279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GB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8" w:qFormat="1"/>
    <w:lsdException w:name="heading 2" w:semiHidden="1" w:uiPriority="9" w:unhideWhenUsed="1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iPriority="6" w:unhideWhenUsed="1" w:qFormat="1"/>
    <w:lsdException w:name="Signature" w:semiHidden="1" w:uiPriority="7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iPriority="4" w:unhideWhenUsed="1" w:qFormat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/>
    <w:lsdException w:name="Hashtag" w:semiHidden="1"/>
    <w:lsdException w:name="Unresolved Mention" w:semiHidden="1"/>
    <w:lsdException w:name="Smart Link" w:semiHidden="1" w:unhideWhenUsed="1"/>
  </w:latentStyles>
  <w:style w:type="paragraph" w:default="1" w:styleId="Normal">
    <w:name w:val="Normal"/>
    <w:qFormat/>
    <w:rsid w:val="00E21240"/>
    <w:pPr>
      <w:spacing w:before="40" w:after="360"/>
      <w:ind w:left="720" w:right="720"/>
    </w:pPr>
    <w:rPr>
      <w:rFonts w:eastAsiaTheme="minorHAnsi"/>
      <w:kern w:val="20"/>
      <w:szCs w:val="20"/>
    </w:rPr>
  </w:style>
  <w:style w:type="paragraph" w:styleId="Heading1">
    <w:name w:val="heading 1"/>
    <w:basedOn w:val="Recipient"/>
    <w:next w:val="Normal"/>
    <w:link w:val="Heading1Char"/>
    <w:uiPriority w:val="8"/>
    <w:qFormat/>
    <w:rsid w:val="007E7F36"/>
    <w:pPr>
      <w:outlineLvl w:val="0"/>
    </w:pPr>
    <w:rPr>
      <w:rFonts w:asciiTheme="majorHAnsi" w:hAnsiTheme="majorHAnsi"/>
      <w:color w:val="5E5E5E" w:themeColor="text2"/>
      <w:sz w:val="32"/>
    </w:rPr>
  </w:style>
  <w:style w:type="paragraph" w:styleId="Heading2">
    <w:name w:val="heading 2"/>
    <w:basedOn w:val="Normal"/>
    <w:next w:val="Normal"/>
    <w:link w:val="Heading2Char"/>
    <w:uiPriority w:val="9"/>
    <w:qFormat/>
    <w:rsid w:val="00E21240"/>
    <w:pPr>
      <w:keepNext/>
      <w:keepLines/>
      <w:spacing w:before="360" w:after="0"/>
      <w:outlineLvl w:val="1"/>
    </w:pPr>
    <w:rPr>
      <w:rFonts w:asciiTheme="majorHAnsi" w:eastAsiaTheme="majorEastAsia" w:hAnsiTheme="majorHAnsi" w:cstheme="majorBidi"/>
      <w:color w:val="BF7200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8"/>
    <w:rsid w:val="007E7F36"/>
    <w:rPr>
      <w:rFonts w:asciiTheme="majorHAnsi" w:eastAsiaTheme="minorHAnsi" w:hAnsiTheme="majorHAnsi"/>
      <w:b/>
      <w:bCs/>
      <w:color w:val="5E5E5E" w:themeColor="text2"/>
      <w:kern w:val="20"/>
      <w:sz w:val="32"/>
      <w:szCs w:val="20"/>
    </w:rPr>
  </w:style>
  <w:style w:type="paragraph" w:customStyle="1" w:styleId="Recipient">
    <w:name w:val="Recipient"/>
    <w:basedOn w:val="Normal"/>
    <w:uiPriority w:val="3"/>
    <w:semiHidden/>
    <w:qFormat/>
    <w:rsid w:val="00A66B18"/>
    <w:pPr>
      <w:spacing w:before="840" w:after="40"/>
    </w:pPr>
    <w:rPr>
      <w:b/>
      <w:bCs/>
      <w:color w:val="000000" w:themeColor="text1"/>
    </w:rPr>
  </w:style>
  <w:style w:type="paragraph" w:styleId="Salutation">
    <w:name w:val="Salutation"/>
    <w:basedOn w:val="Normal"/>
    <w:link w:val="SalutationChar"/>
    <w:uiPriority w:val="4"/>
    <w:semiHidden/>
    <w:qFormat/>
    <w:rsid w:val="00A66B18"/>
    <w:pPr>
      <w:spacing w:before="720"/>
    </w:pPr>
  </w:style>
  <w:style w:type="character" w:customStyle="1" w:styleId="SalutationChar">
    <w:name w:val="Salutation Char"/>
    <w:basedOn w:val="DefaultParagraphFont"/>
    <w:link w:val="Salutation"/>
    <w:uiPriority w:val="4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Closing">
    <w:name w:val="Closing"/>
    <w:basedOn w:val="Normal"/>
    <w:next w:val="Signature"/>
    <w:link w:val="ClosingChar"/>
    <w:uiPriority w:val="6"/>
    <w:semiHidden/>
    <w:qFormat/>
    <w:rsid w:val="00A6783B"/>
    <w:pPr>
      <w:spacing w:before="480" w:after="960"/>
    </w:pPr>
  </w:style>
  <w:style w:type="character" w:customStyle="1" w:styleId="ClosingChar">
    <w:name w:val="Closing Char"/>
    <w:basedOn w:val="DefaultParagraphFont"/>
    <w:link w:val="Closing"/>
    <w:uiPriority w:val="6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Signature">
    <w:name w:val="Signature"/>
    <w:basedOn w:val="Normal"/>
    <w:link w:val="SignatureChar"/>
    <w:uiPriority w:val="7"/>
    <w:semiHidden/>
    <w:qFormat/>
    <w:rsid w:val="00A6783B"/>
    <w:pPr>
      <w:contextualSpacing/>
    </w:pPr>
    <w:rPr>
      <w:b/>
      <w:bCs/>
      <w:color w:val="FF9900" w:themeColor="accent1"/>
    </w:rPr>
  </w:style>
  <w:style w:type="character" w:customStyle="1" w:styleId="SignatureChar">
    <w:name w:val="Signature Char"/>
    <w:basedOn w:val="DefaultParagraphFont"/>
    <w:link w:val="Signature"/>
    <w:uiPriority w:val="7"/>
    <w:semiHidden/>
    <w:rsid w:val="007E7F36"/>
    <w:rPr>
      <w:rFonts w:eastAsiaTheme="minorHAnsi"/>
      <w:b/>
      <w:bCs/>
      <w:color w:val="FF9900" w:themeColor="accent1"/>
      <w:kern w:val="20"/>
      <w:szCs w:val="20"/>
    </w:rPr>
  </w:style>
  <w:style w:type="paragraph" w:styleId="Header">
    <w:name w:val="header"/>
    <w:basedOn w:val="Normal"/>
    <w:link w:val="HeaderChar"/>
    <w:uiPriority w:val="99"/>
    <w:semiHidden/>
    <w:rsid w:val="003E24DF"/>
    <w:pPr>
      <w:spacing w:after="0"/>
      <w:jc w:val="right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character" w:styleId="Strong">
    <w:name w:val="Strong"/>
    <w:basedOn w:val="DefaultParagraphFont"/>
    <w:uiPriority w:val="1"/>
    <w:semiHidden/>
    <w:rsid w:val="003E24DF"/>
    <w:rPr>
      <w:b/>
      <w:bCs/>
    </w:rPr>
  </w:style>
  <w:style w:type="paragraph" w:customStyle="1" w:styleId="ContactInfo">
    <w:name w:val="Contact Info"/>
    <w:basedOn w:val="Normal"/>
    <w:uiPriority w:val="1"/>
    <w:qFormat/>
    <w:rsid w:val="007E7F36"/>
    <w:pPr>
      <w:spacing w:before="0" w:after="0"/>
      <w:ind w:left="0" w:right="0"/>
    </w:pPr>
    <w:rPr>
      <w:color w:val="FFFFFF" w:themeColor="background1"/>
    </w:rPr>
  </w:style>
  <w:style w:type="character" w:customStyle="1" w:styleId="Heading2Char">
    <w:name w:val="Heading 2 Char"/>
    <w:basedOn w:val="DefaultParagraphFont"/>
    <w:link w:val="Heading2"/>
    <w:uiPriority w:val="9"/>
    <w:rsid w:val="00E21240"/>
    <w:rPr>
      <w:rFonts w:asciiTheme="majorHAnsi" w:eastAsiaTheme="majorEastAsia" w:hAnsiTheme="majorHAnsi" w:cstheme="majorBidi"/>
      <w:color w:val="BF7200" w:themeColor="accent1" w:themeShade="BF"/>
      <w:kern w:val="20"/>
      <w:sz w:val="26"/>
      <w:szCs w:val="26"/>
    </w:rPr>
  </w:style>
  <w:style w:type="paragraph" w:styleId="NormalWeb">
    <w:name w:val="Normal (Web)"/>
    <w:basedOn w:val="Normal"/>
    <w:uiPriority w:val="99"/>
    <w:semiHidden/>
    <w:unhideWhenUsed/>
    <w:rsid w:val="00083BAA"/>
    <w:pPr>
      <w:spacing w:before="100" w:beforeAutospacing="1" w:after="100" w:afterAutospacing="1"/>
    </w:pPr>
    <w:rPr>
      <w:rFonts w:ascii="Times New Roman" w:eastAsiaTheme="minorEastAsia" w:hAnsi="Times New Roman" w:cs="Times New Roman"/>
      <w:kern w:val="0"/>
      <w:szCs w:val="24"/>
    </w:rPr>
  </w:style>
  <w:style w:type="character" w:styleId="PlaceholderText">
    <w:name w:val="Placeholder Text"/>
    <w:basedOn w:val="DefaultParagraphFont"/>
    <w:uiPriority w:val="99"/>
    <w:semiHidden/>
    <w:rsid w:val="001766D6"/>
    <w:rPr>
      <w:color w:val="808080"/>
    </w:rPr>
  </w:style>
  <w:style w:type="paragraph" w:styleId="Footer">
    <w:name w:val="footer"/>
    <w:basedOn w:val="Normal"/>
    <w:link w:val="FooterChar"/>
    <w:uiPriority w:val="99"/>
    <w:semiHidden/>
    <w:rsid w:val="00A66B18"/>
    <w:pPr>
      <w:tabs>
        <w:tab w:val="center" w:pos="4680"/>
        <w:tab w:val="right" w:pos="9360"/>
      </w:tabs>
      <w:spacing w:before="0" w:after="0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E7F36"/>
    <w:rPr>
      <w:rFonts w:eastAsiaTheme="minorHAnsi"/>
      <w:color w:val="595959" w:themeColor="text1" w:themeTint="A6"/>
      <w:kern w:val="20"/>
      <w:szCs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E7F36"/>
    <w:pPr>
      <w:spacing w:before="0" w:after="0"/>
      <w:contextualSpacing/>
    </w:pPr>
    <w:rPr>
      <w:rFonts w:asciiTheme="majorHAnsi" w:eastAsiaTheme="majorEastAsia" w:hAnsiTheme="majorHAnsi" w:cstheme="majorBidi"/>
      <w:caps/>
      <w:color w:val="FFFFFF" w:themeColor="background1"/>
      <w:spacing w:val="-10"/>
      <w:kern w:val="28"/>
      <w:sz w:val="52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E7F36"/>
    <w:rPr>
      <w:rFonts w:asciiTheme="majorHAnsi" w:eastAsiaTheme="majorEastAsia" w:hAnsiTheme="majorHAnsi" w:cstheme="majorBidi"/>
      <w:caps/>
      <w:color w:val="FFFFFF" w:themeColor="background1"/>
      <w:spacing w:val="-10"/>
      <w:kern w:val="28"/>
      <w:sz w:val="52"/>
      <w:szCs w:val="56"/>
    </w:rPr>
  </w:style>
  <w:style w:type="paragraph" w:customStyle="1" w:styleId="MeetingInfo">
    <w:name w:val="Meeting Info"/>
    <w:basedOn w:val="Normal"/>
    <w:qFormat/>
    <w:rsid w:val="007E7F36"/>
    <w:pPr>
      <w:spacing w:after="0"/>
      <w:ind w:right="0"/>
    </w:pPr>
    <w:rPr>
      <w:color w:val="FFFFFF" w:themeColor="background1"/>
    </w:rPr>
  </w:style>
  <w:style w:type="table" w:styleId="TableGrid">
    <w:name w:val="Table Grid"/>
    <w:basedOn w:val="TableNormal"/>
    <w:uiPriority w:val="39"/>
    <w:rsid w:val="007E7F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MeetingTimes">
    <w:name w:val="Meeting Times"/>
    <w:basedOn w:val="Normal"/>
    <w:qFormat/>
    <w:rsid w:val="007E7F36"/>
    <w:pPr>
      <w:spacing w:before="120" w:after="0"/>
      <w:ind w:left="0" w:right="0"/>
    </w:pPr>
    <w:rPr>
      <w:b/>
    </w:rPr>
  </w:style>
  <w:style w:type="paragraph" w:customStyle="1" w:styleId="Itemdescription">
    <w:name w:val="Item description"/>
    <w:basedOn w:val="Normal"/>
    <w:qFormat/>
    <w:rsid w:val="00E21240"/>
    <w:pPr>
      <w:spacing w:after="120"/>
      <w:ind w:left="0" w:right="360"/>
    </w:pPr>
  </w:style>
  <w:style w:type="paragraph" w:customStyle="1" w:styleId="Location">
    <w:name w:val="Location"/>
    <w:basedOn w:val="Normal"/>
    <w:qFormat/>
    <w:rsid w:val="00E21240"/>
    <w:pPr>
      <w:spacing w:after="120"/>
      <w:ind w:left="0" w:right="0"/>
    </w:pPr>
  </w:style>
  <w:style w:type="character" w:styleId="Hyperlink">
    <w:name w:val="Hyperlink"/>
    <w:basedOn w:val="DefaultParagraphFont"/>
    <w:uiPriority w:val="99"/>
    <w:unhideWhenUsed/>
    <w:rsid w:val="001651A6"/>
    <w:rPr>
      <w:color w:val="0000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rsid w:val="001651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73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8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361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502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655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92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647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5560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549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567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2065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523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7921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4735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3420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1858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695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2934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290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328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34315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499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43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320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368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3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6239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20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4565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346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2925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500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0871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9539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388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5456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75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5198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32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198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472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387691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583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66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809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82892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36483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16478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607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068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13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8151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04748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24092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7064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113221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367872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921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68890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8852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619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6998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4194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977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0826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981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82929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6174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94445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293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1645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438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97005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236345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8923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576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00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9914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995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0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59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158502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798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10432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1804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3049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0790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7234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082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4927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659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56247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767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61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57375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8133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2204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7546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0828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1604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03644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99217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2143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9438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296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915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82167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6737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524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0063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11495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62441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2798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79855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8513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01711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7510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glossaryDocument" Target="glossary/document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mailto:hello@theglobalmentalhealthnetwork.com" TargetMode="External"/><Relationship Id="rId4" Type="http://schemas.openxmlformats.org/officeDocument/2006/relationships/styles" Target="styles.xml"/><Relationship Id="rId9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olly%20Cruttenden\AppData\Local\Microsoft\Office\16.0\DTS\en-GB%7bA0B0F621-7599-4820-852D-47A39C0CB041%7d\%7bCE3295EE-D03C-4F31-AE15-AE3B8A0BE7E3%7dtf55871247_win32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01BEAA9CDAB4A5F9762B110E901E9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77D5AE-2579-49BC-A57A-72F9264CFD13}"/>
      </w:docPartPr>
      <w:docPartBody>
        <w:p w:rsidR="00073525" w:rsidRDefault="00073525">
          <w:pPr>
            <w:pStyle w:val="D01BEAA9CDAB4A5F9762B110E901E95B"/>
          </w:pPr>
          <w:r w:rsidRPr="00E21240">
            <w:rPr>
              <w:lang w:bidi="en-GB"/>
            </w:rPr>
            <w:t>Add additional instructions or comments here.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HGGothicE">
    <w:charset w:val="80"/>
    <w:family w:val="modern"/>
    <w:pitch w:val="fixed"/>
    <w:sig w:usb0="E00002FF" w:usb1="2AC7EDFE" w:usb2="00000012" w:usb3="00000000" w:csb0="0002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lin Gothic Medium">
    <w:panose1 w:val="020B0603020102020204"/>
    <w:charset w:val="00"/>
    <w:family w:val="swiss"/>
    <w:pitch w:val="variable"/>
    <w:sig w:usb0="00000287" w:usb1="00000000" w:usb2="00000000" w:usb3="00000000" w:csb0="0000009F" w:csb1="00000000"/>
  </w:font>
  <w:font w:name="HGSoeiKakugothicUB">
    <w:charset w:val="80"/>
    <w:family w:val="modern"/>
    <w:pitch w:val="fixed"/>
    <w:sig w:usb0="E00002FF" w:usb1="2AC7EDFE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3525"/>
    <w:rsid w:val="00073525"/>
    <w:rsid w:val="0060221C"/>
    <w:rsid w:val="00C10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GB" w:eastAsia="en-GB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D01BEAA9CDAB4A5F9762B110E901E95B">
    <w:name w:val="D01BEAA9CDAB4A5F9762B110E901E95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Custom 2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FF9900"/>
      </a:accent1>
      <a:accent2>
        <a:srgbClr val="FF9900"/>
      </a:accent2>
      <a:accent3>
        <a:srgbClr val="FF0000"/>
      </a:accent3>
      <a:accent4>
        <a:srgbClr val="FF9900"/>
      </a:accent4>
      <a:accent5>
        <a:srgbClr val="FF6600"/>
      </a:accent5>
      <a:accent6>
        <a:srgbClr val="FF0000"/>
      </a:accent6>
      <a:hlink>
        <a:srgbClr val="000000"/>
      </a:hlink>
      <a:folHlink>
        <a:srgbClr val="FF6600"/>
      </a:folHlink>
    </a:clrScheme>
    <a:fontScheme name="Franklin Gothic">
      <a:majorFont>
        <a:latin typeface="Franklin Gothic Medium" panose="020B0603020102020204"/>
        <a:ea typeface=""/>
        <a:cs typeface=""/>
        <a:font script="Jpan" typeface="HG創英角ｺﾞｼｯｸUB"/>
        <a:font script="Hang" typeface="돋움"/>
        <a:font script="Hans" typeface="隶书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Franklin Gothic Book" panose="020B0503020102020204"/>
        <a:ea typeface=""/>
        <a:cs typeface=""/>
        <a:font script="Jpan" typeface="HGｺﾞｼｯｸE"/>
        <a:font script="Hang" typeface="돋움"/>
        <a:font script="Hans" typeface="华文楷体"/>
        <a:font script="Hant" typeface="微軟正黑體"/>
        <a:font script="Arab" typeface="Tahoma"/>
        <a:font script="Hebr" typeface="Aharoni"/>
        <a:font script="Thai" typeface="Lily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Props1.xml><?xml version="1.0" encoding="utf-8"?>
<ds:datastoreItem xmlns:ds="http://schemas.openxmlformats.org/officeDocument/2006/customXml" ds:itemID="{0616221F-4E30-43DF-A3F1-757BC7DC278B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8A423AF-50F4-4F0F-8C0A-54276ACA9EA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793D2EA-46D7-41FA-B589-986E1F86EC7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{CE3295EE-D03C-4F31-AE15-AE3B8A0BE7E3}tf55871247_win32</Template>
  <TotalTime>1</TotalTime>
  <Pages>3</Pages>
  <Words>385</Words>
  <Characters>2196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Cruttenden</dc:creator>
  <cp:keywords/>
  <dc:description/>
  <cp:lastModifiedBy>Holly Cruttenden</cp:lastModifiedBy>
  <cp:revision>2</cp:revision>
  <dcterms:created xsi:type="dcterms:W3CDTF">2025-05-15T20:03:00Z</dcterms:created>
  <dcterms:modified xsi:type="dcterms:W3CDTF">2025-05-15T20:03:00Z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